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F50CE" w:rsidRPr="008152A8" w:rsidRDefault="001F50CE" w:rsidP="001527B8">
      <w:pPr>
        <w:rPr>
          <w:b/>
          <w:color w:val="000000"/>
        </w:rPr>
      </w:pPr>
      <w:bookmarkStart w:id="0" w:name="_GoBack"/>
      <w:r w:rsidRPr="008152A8">
        <w:rPr>
          <w:b/>
          <w:color w:val="000000"/>
        </w:rPr>
        <w:t>ZARZĄD MIENIA KOMUNALNEGO W BIAŁYMSTOKU</w:t>
      </w:r>
    </w:p>
    <w:p w:rsidR="00796BA5" w:rsidRPr="008152A8" w:rsidRDefault="00796BA5" w:rsidP="001527B8">
      <w:pPr>
        <w:rPr>
          <w:color w:val="000000"/>
          <w:sz w:val="16"/>
          <w:szCs w:val="16"/>
        </w:rPr>
      </w:pPr>
    </w:p>
    <w:p w:rsidR="00DB3C3E" w:rsidRPr="008152A8" w:rsidRDefault="00997F6A" w:rsidP="001527B8">
      <w:pPr>
        <w:rPr>
          <w:color w:val="000000"/>
        </w:rPr>
      </w:pPr>
      <w:r w:rsidRPr="008152A8">
        <w:rPr>
          <w:color w:val="000000"/>
        </w:rPr>
        <w:t>O</w:t>
      </w:r>
      <w:r w:rsidR="001F50CE" w:rsidRPr="008152A8">
        <w:rPr>
          <w:color w:val="000000"/>
        </w:rPr>
        <w:t>głasza</w:t>
      </w:r>
      <w:r w:rsidRPr="008152A8">
        <w:rPr>
          <w:color w:val="000000"/>
        </w:rPr>
        <w:t xml:space="preserve"> wyniki </w:t>
      </w:r>
      <w:r w:rsidR="005C5FDE">
        <w:rPr>
          <w:color w:val="000000"/>
        </w:rPr>
        <w:t>drugiego</w:t>
      </w:r>
      <w:r w:rsidR="001F50CE" w:rsidRPr="008152A8">
        <w:rPr>
          <w:color w:val="000000"/>
        </w:rPr>
        <w:t xml:space="preserve"> publiczn</w:t>
      </w:r>
      <w:r w:rsidRPr="008152A8">
        <w:rPr>
          <w:color w:val="000000"/>
        </w:rPr>
        <w:t>ego</w:t>
      </w:r>
      <w:r w:rsidR="001F50CE" w:rsidRPr="008152A8">
        <w:rPr>
          <w:color w:val="000000"/>
        </w:rPr>
        <w:t xml:space="preserve"> nieograniczon</w:t>
      </w:r>
      <w:r w:rsidRPr="008152A8">
        <w:rPr>
          <w:color w:val="000000"/>
        </w:rPr>
        <w:t>ego</w:t>
      </w:r>
      <w:r w:rsidR="00284982" w:rsidRPr="008152A8">
        <w:rPr>
          <w:color w:val="000000"/>
        </w:rPr>
        <w:t xml:space="preserve"> przetarg</w:t>
      </w:r>
      <w:r w:rsidRPr="008152A8">
        <w:rPr>
          <w:color w:val="000000"/>
        </w:rPr>
        <w:t>u</w:t>
      </w:r>
      <w:r w:rsidR="005D3AFE" w:rsidRPr="008152A8">
        <w:rPr>
          <w:color w:val="000000"/>
        </w:rPr>
        <w:t xml:space="preserve"> </w:t>
      </w:r>
      <w:r w:rsidR="00284982" w:rsidRPr="008152A8">
        <w:rPr>
          <w:color w:val="000000"/>
        </w:rPr>
        <w:t>pisemn</w:t>
      </w:r>
      <w:r w:rsidRPr="008152A8">
        <w:rPr>
          <w:color w:val="000000"/>
        </w:rPr>
        <w:t>ego</w:t>
      </w:r>
    </w:p>
    <w:p w:rsidR="00DB3C3E" w:rsidRPr="008152A8" w:rsidRDefault="00C132ED" w:rsidP="001527B8">
      <w:pPr>
        <w:rPr>
          <w:color w:val="000000"/>
        </w:rPr>
      </w:pPr>
      <w:r w:rsidRPr="008152A8">
        <w:rPr>
          <w:color w:val="000000"/>
        </w:rPr>
        <w:t>nr GU.4520.</w:t>
      </w:r>
      <w:r w:rsidR="009A64E0">
        <w:rPr>
          <w:color w:val="000000"/>
        </w:rPr>
        <w:t>3</w:t>
      </w:r>
      <w:r w:rsidRPr="008152A8">
        <w:rPr>
          <w:color w:val="000000"/>
        </w:rPr>
        <w:t>.</w:t>
      </w:r>
      <w:r w:rsidR="005C5FDE">
        <w:rPr>
          <w:color w:val="000000"/>
        </w:rPr>
        <w:t>4</w:t>
      </w:r>
      <w:r w:rsidR="00DB3C3E" w:rsidRPr="008152A8">
        <w:rPr>
          <w:color w:val="000000"/>
        </w:rPr>
        <w:t>.202</w:t>
      </w:r>
      <w:r w:rsidR="009A64E0">
        <w:rPr>
          <w:color w:val="000000"/>
        </w:rPr>
        <w:t>6</w:t>
      </w:r>
      <w:r w:rsidR="00DB3C3E" w:rsidRPr="008152A8">
        <w:rPr>
          <w:color w:val="000000"/>
        </w:rPr>
        <w:t xml:space="preserve"> </w:t>
      </w:r>
      <w:r w:rsidR="001F50CE" w:rsidRPr="008152A8">
        <w:rPr>
          <w:color w:val="000000"/>
        </w:rPr>
        <w:t>na dzierżawę części nieruchomości gruntowych</w:t>
      </w:r>
      <w:r w:rsidR="005D3AFE" w:rsidRPr="008152A8">
        <w:rPr>
          <w:color w:val="000000"/>
        </w:rPr>
        <w:t xml:space="preserve"> </w:t>
      </w:r>
      <w:r w:rsidR="001F50CE" w:rsidRPr="008152A8">
        <w:rPr>
          <w:color w:val="000000"/>
        </w:rPr>
        <w:t>przeznaczonych</w:t>
      </w:r>
    </w:p>
    <w:p w:rsidR="001F50CE" w:rsidRPr="008152A8" w:rsidRDefault="001F50CE" w:rsidP="001527B8">
      <w:pPr>
        <w:rPr>
          <w:color w:val="000000"/>
        </w:rPr>
      </w:pPr>
      <w:r w:rsidRPr="008152A8">
        <w:rPr>
          <w:color w:val="000000"/>
        </w:rPr>
        <w:t>na prowadzenie sezonowej działalności gospodarczej.</w:t>
      </w:r>
    </w:p>
    <w:p w:rsidR="00796BA5" w:rsidRPr="008152A8" w:rsidRDefault="00796BA5" w:rsidP="001527B8">
      <w:pPr>
        <w:rPr>
          <w:color w:val="000000"/>
          <w:sz w:val="18"/>
          <w:szCs w:val="18"/>
        </w:rPr>
      </w:pPr>
    </w:p>
    <w:p w:rsidR="001F50CE" w:rsidRPr="008152A8" w:rsidRDefault="001F50CE" w:rsidP="001527B8">
      <w:pPr>
        <w:rPr>
          <w:color w:val="538135"/>
          <w:sz w:val="14"/>
          <w:szCs w:val="14"/>
        </w:rPr>
      </w:pPr>
    </w:p>
    <w:tbl>
      <w:tblPr>
        <w:tblW w:w="10001" w:type="dxa"/>
        <w:tblInd w:w="250" w:type="dxa"/>
        <w:tblLayout w:type="fixed"/>
        <w:tblLook w:val="0000" w:firstRow="0" w:lastRow="0" w:firstColumn="0" w:lastColumn="0" w:noHBand="0" w:noVBand="0"/>
      </w:tblPr>
      <w:tblGrid>
        <w:gridCol w:w="709"/>
        <w:gridCol w:w="3714"/>
        <w:gridCol w:w="2743"/>
        <w:gridCol w:w="2835"/>
      </w:tblGrid>
      <w:tr w:rsidR="00997F6A" w:rsidRPr="008152A8" w:rsidTr="00E13DA8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97F6A" w:rsidRPr="008152A8" w:rsidRDefault="00997F6A" w:rsidP="001527B8">
            <w:pPr>
              <w:rPr>
                <w:b/>
                <w:color w:val="000000"/>
                <w:sz w:val="22"/>
                <w:szCs w:val="22"/>
              </w:rPr>
            </w:pPr>
            <w:r w:rsidRPr="008152A8">
              <w:rPr>
                <w:b/>
                <w:color w:val="000000"/>
                <w:sz w:val="22"/>
                <w:szCs w:val="22"/>
              </w:rPr>
              <w:t>Lp.</w:t>
            </w: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97F6A" w:rsidRPr="008152A8" w:rsidRDefault="00997F6A" w:rsidP="001527B8">
            <w:pPr>
              <w:rPr>
                <w:b/>
                <w:color w:val="000000"/>
                <w:sz w:val="22"/>
                <w:szCs w:val="22"/>
              </w:rPr>
            </w:pPr>
            <w:r w:rsidRPr="008152A8">
              <w:rPr>
                <w:b/>
                <w:color w:val="000000"/>
                <w:sz w:val="22"/>
                <w:szCs w:val="22"/>
              </w:rPr>
              <w:t>Oznaczenie nieruchomości</w:t>
            </w:r>
          </w:p>
        </w:tc>
        <w:tc>
          <w:tcPr>
            <w:tcW w:w="2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97F6A" w:rsidRPr="008152A8" w:rsidRDefault="00997F6A" w:rsidP="001527B8">
            <w:pPr>
              <w:rPr>
                <w:b/>
                <w:color w:val="000000"/>
                <w:sz w:val="22"/>
                <w:szCs w:val="22"/>
              </w:rPr>
            </w:pPr>
            <w:r w:rsidRPr="008152A8">
              <w:rPr>
                <w:b/>
                <w:color w:val="000000"/>
                <w:sz w:val="22"/>
                <w:szCs w:val="22"/>
              </w:rPr>
              <w:t>Wynik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97F6A" w:rsidRPr="008152A8" w:rsidRDefault="00A26618" w:rsidP="001527B8">
            <w:pPr>
              <w:rPr>
                <w:b/>
                <w:color w:val="000000"/>
                <w:sz w:val="22"/>
                <w:szCs w:val="22"/>
              </w:rPr>
            </w:pPr>
            <w:r w:rsidRPr="008152A8">
              <w:rPr>
                <w:b/>
                <w:color w:val="000000"/>
                <w:sz w:val="22"/>
                <w:szCs w:val="22"/>
              </w:rPr>
              <w:t>Oferowana</w:t>
            </w:r>
            <w:r w:rsidR="00997F6A" w:rsidRPr="008152A8">
              <w:rPr>
                <w:b/>
                <w:color w:val="000000"/>
                <w:sz w:val="22"/>
                <w:szCs w:val="22"/>
              </w:rPr>
              <w:t xml:space="preserve"> stawka</w:t>
            </w:r>
            <w:r w:rsidRPr="008152A8">
              <w:rPr>
                <w:b/>
                <w:color w:val="000000"/>
                <w:sz w:val="22"/>
                <w:szCs w:val="22"/>
              </w:rPr>
              <w:br/>
            </w:r>
            <w:r w:rsidR="00997F6A" w:rsidRPr="008152A8">
              <w:rPr>
                <w:b/>
                <w:color w:val="000000"/>
                <w:sz w:val="22"/>
                <w:szCs w:val="22"/>
              </w:rPr>
              <w:t>czynszu [zł/m</w:t>
            </w:r>
            <w:r w:rsidR="00997F6A" w:rsidRPr="008152A8">
              <w:rPr>
                <w:b/>
                <w:color w:val="000000"/>
                <w:sz w:val="22"/>
                <w:szCs w:val="22"/>
                <w:vertAlign w:val="superscript"/>
              </w:rPr>
              <w:t>2</w:t>
            </w:r>
            <w:r w:rsidR="00997F6A" w:rsidRPr="008152A8">
              <w:rPr>
                <w:b/>
                <w:color w:val="000000"/>
                <w:sz w:val="22"/>
                <w:szCs w:val="22"/>
              </w:rPr>
              <w:t xml:space="preserve">] </w:t>
            </w:r>
            <w:r w:rsidR="00CD7E59" w:rsidRPr="008152A8">
              <w:rPr>
                <w:b/>
                <w:color w:val="000000"/>
                <w:sz w:val="22"/>
                <w:szCs w:val="22"/>
              </w:rPr>
              <w:t>netto</w:t>
            </w:r>
          </w:p>
        </w:tc>
      </w:tr>
      <w:tr w:rsidR="00FA385E" w:rsidRPr="008152A8" w:rsidTr="00E13DA8">
        <w:trPr>
          <w:trHeight w:val="512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A385E" w:rsidRPr="008152A8" w:rsidRDefault="005C5FDE" w:rsidP="001527B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  <w:r w:rsidR="00FA385E" w:rsidRPr="008152A8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A385E" w:rsidRPr="001263E9" w:rsidRDefault="00FA385E" w:rsidP="001527B8">
            <w:pPr>
              <w:rPr>
                <w:color w:val="000000"/>
                <w:sz w:val="22"/>
                <w:szCs w:val="22"/>
              </w:rPr>
            </w:pPr>
            <w:r w:rsidRPr="001263E9">
              <w:rPr>
                <w:color w:val="000000"/>
                <w:sz w:val="22"/>
                <w:szCs w:val="22"/>
              </w:rPr>
              <w:t xml:space="preserve">Park Stary dz. nr 1748/3 </w:t>
            </w:r>
            <w:proofErr w:type="spellStart"/>
            <w:r w:rsidRPr="001263E9">
              <w:rPr>
                <w:color w:val="000000"/>
                <w:sz w:val="22"/>
                <w:szCs w:val="22"/>
              </w:rPr>
              <w:t>obr</w:t>
            </w:r>
            <w:proofErr w:type="spellEnd"/>
            <w:r w:rsidRPr="001263E9">
              <w:rPr>
                <w:color w:val="000000"/>
                <w:sz w:val="22"/>
                <w:szCs w:val="22"/>
              </w:rPr>
              <w:t>. 11</w:t>
            </w:r>
          </w:p>
          <w:p w:rsidR="00FA385E" w:rsidRPr="001263E9" w:rsidRDefault="00FA385E" w:rsidP="001527B8">
            <w:pPr>
              <w:rPr>
                <w:b/>
                <w:color w:val="000000"/>
                <w:sz w:val="22"/>
                <w:szCs w:val="22"/>
              </w:rPr>
            </w:pPr>
            <w:r w:rsidRPr="001263E9">
              <w:rPr>
                <w:b/>
                <w:color w:val="000000"/>
                <w:sz w:val="22"/>
                <w:szCs w:val="22"/>
              </w:rPr>
              <w:t>stanowisko nr 3</w:t>
            </w:r>
          </w:p>
        </w:tc>
        <w:tc>
          <w:tcPr>
            <w:tcW w:w="2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A385E" w:rsidRPr="008152A8" w:rsidRDefault="00FA385E" w:rsidP="001527B8">
            <w:pPr>
              <w:rPr>
                <w:color w:val="000000"/>
                <w:sz w:val="22"/>
                <w:szCs w:val="22"/>
              </w:rPr>
            </w:pPr>
            <w:r w:rsidRPr="008152A8">
              <w:rPr>
                <w:color w:val="000000"/>
                <w:sz w:val="22"/>
                <w:szCs w:val="22"/>
              </w:rPr>
              <w:t xml:space="preserve">negatywny z powodu </w:t>
            </w:r>
            <w:r w:rsidRPr="008152A8">
              <w:rPr>
                <w:color w:val="000000"/>
                <w:sz w:val="22"/>
                <w:szCs w:val="22"/>
              </w:rPr>
              <w:br/>
              <w:t>braku zainteresowanych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A385E" w:rsidRPr="008152A8" w:rsidRDefault="00FA385E" w:rsidP="001527B8">
            <w:pPr>
              <w:rPr>
                <w:color w:val="000000"/>
                <w:sz w:val="22"/>
                <w:szCs w:val="22"/>
              </w:rPr>
            </w:pPr>
            <w:r w:rsidRPr="008152A8">
              <w:rPr>
                <w:color w:val="000000"/>
                <w:sz w:val="22"/>
                <w:szCs w:val="22"/>
              </w:rPr>
              <w:t>-</w:t>
            </w:r>
          </w:p>
        </w:tc>
      </w:tr>
      <w:tr w:rsidR="00FA385E" w:rsidRPr="008152A8" w:rsidTr="00E13DA8">
        <w:trPr>
          <w:trHeight w:val="512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A385E" w:rsidRPr="008152A8" w:rsidRDefault="005C5FDE" w:rsidP="001527B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  <w:r w:rsidR="00FA385E" w:rsidRPr="008152A8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A385E" w:rsidRPr="001263E9" w:rsidRDefault="00FA385E" w:rsidP="001527B8">
            <w:pPr>
              <w:rPr>
                <w:color w:val="000000"/>
                <w:sz w:val="22"/>
                <w:szCs w:val="22"/>
              </w:rPr>
            </w:pPr>
            <w:r w:rsidRPr="001263E9">
              <w:rPr>
                <w:color w:val="000000"/>
                <w:sz w:val="22"/>
                <w:szCs w:val="22"/>
              </w:rPr>
              <w:t xml:space="preserve">Park Planty dz. 1742/2 </w:t>
            </w:r>
            <w:proofErr w:type="spellStart"/>
            <w:r w:rsidRPr="001263E9">
              <w:rPr>
                <w:color w:val="000000"/>
                <w:sz w:val="22"/>
                <w:szCs w:val="22"/>
              </w:rPr>
              <w:t>obr</w:t>
            </w:r>
            <w:proofErr w:type="spellEnd"/>
            <w:r w:rsidRPr="001263E9">
              <w:rPr>
                <w:color w:val="000000"/>
                <w:sz w:val="22"/>
                <w:szCs w:val="22"/>
              </w:rPr>
              <w:t>. 11</w:t>
            </w:r>
          </w:p>
          <w:p w:rsidR="00FA385E" w:rsidRPr="001263E9" w:rsidRDefault="00FA385E" w:rsidP="001527B8">
            <w:pPr>
              <w:rPr>
                <w:b/>
                <w:color w:val="000000"/>
                <w:sz w:val="22"/>
                <w:szCs w:val="22"/>
              </w:rPr>
            </w:pPr>
            <w:r w:rsidRPr="001263E9">
              <w:rPr>
                <w:b/>
                <w:color w:val="000000"/>
                <w:sz w:val="22"/>
                <w:szCs w:val="22"/>
              </w:rPr>
              <w:t>stanowisko nr 6</w:t>
            </w:r>
          </w:p>
        </w:tc>
        <w:tc>
          <w:tcPr>
            <w:tcW w:w="2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A385E" w:rsidRPr="008152A8" w:rsidRDefault="00FA385E" w:rsidP="001527B8">
            <w:pPr>
              <w:rPr>
                <w:color w:val="000000"/>
                <w:sz w:val="22"/>
                <w:szCs w:val="22"/>
              </w:rPr>
            </w:pPr>
            <w:r w:rsidRPr="008152A8">
              <w:rPr>
                <w:color w:val="000000"/>
                <w:sz w:val="22"/>
                <w:szCs w:val="22"/>
              </w:rPr>
              <w:t xml:space="preserve">negatywny z powodu </w:t>
            </w:r>
            <w:r w:rsidRPr="008152A8">
              <w:rPr>
                <w:color w:val="000000"/>
                <w:sz w:val="22"/>
                <w:szCs w:val="22"/>
              </w:rPr>
              <w:br/>
              <w:t>braku zainteresowanych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A385E" w:rsidRPr="008152A8" w:rsidRDefault="00FA385E" w:rsidP="001527B8">
            <w:pPr>
              <w:rPr>
                <w:color w:val="000000"/>
                <w:sz w:val="22"/>
                <w:szCs w:val="22"/>
              </w:rPr>
            </w:pPr>
            <w:r w:rsidRPr="008152A8">
              <w:rPr>
                <w:color w:val="000000"/>
                <w:sz w:val="22"/>
                <w:szCs w:val="22"/>
              </w:rPr>
              <w:t>-</w:t>
            </w:r>
          </w:p>
        </w:tc>
      </w:tr>
      <w:tr w:rsidR="00FA385E" w:rsidRPr="008152A8" w:rsidTr="00E13DA8">
        <w:trPr>
          <w:trHeight w:val="51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A385E" w:rsidRPr="008152A8" w:rsidRDefault="005C5FDE" w:rsidP="001527B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  <w:r w:rsidR="00FA385E" w:rsidRPr="008152A8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371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A385E" w:rsidRPr="001263E9" w:rsidRDefault="00FA385E" w:rsidP="001527B8">
            <w:pPr>
              <w:rPr>
                <w:color w:val="000000"/>
                <w:sz w:val="22"/>
                <w:szCs w:val="22"/>
              </w:rPr>
            </w:pPr>
            <w:r w:rsidRPr="001263E9">
              <w:rPr>
                <w:color w:val="000000"/>
                <w:sz w:val="22"/>
                <w:szCs w:val="22"/>
              </w:rPr>
              <w:t>Skwer Lecha i Marii Kaczyńskich</w:t>
            </w:r>
            <w:r w:rsidRPr="001263E9">
              <w:rPr>
                <w:color w:val="000000"/>
                <w:sz w:val="22"/>
                <w:szCs w:val="22"/>
              </w:rPr>
              <w:br/>
              <w:t xml:space="preserve">dz. nr 1762/1 </w:t>
            </w:r>
            <w:proofErr w:type="spellStart"/>
            <w:r w:rsidRPr="001263E9">
              <w:rPr>
                <w:color w:val="000000"/>
                <w:sz w:val="22"/>
                <w:szCs w:val="22"/>
              </w:rPr>
              <w:t>obr</w:t>
            </w:r>
            <w:proofErr w:type="spellEnd"/>
            <w:r w:rsidRPr="001263E9">
              <w:rPr>
                <w:color w:val="000000"/>
                <w:sz w:val="22"/>
                <w:szCs w:val="22"/>
              </w:rPr>
              <w:t xml:space="preserve">. 11 </w:t>
            </w:r>
            <w:r w:rsidRPr="001263E9">
              <w:rPr>
                <w:b/>
                <w:color w:val="000000"/>
                <w:sz w:val="22"/>
                <w:szCs w:val="22"/>
              </w:rPr>
              <w:t>stanowisko nr 8</w:t>
            </w:r>
          </w:p>
        </w:tc>
        <w:tc>
          <w:tcPr>
            <w:tcW w:w="27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A385E" w:rsidRPr="008152A8" w:rsidRDefault="00FA385E" w:rsidP="001527B8">
            <w:pPr>
              <w:rPr>
                <w:color w:val="000000"/>
                <w:sz w:val="22"/>
                <w:szCs w:val="22"/>
              </w:rPr>
            </w:pPr>
            <w:r w:rsidRPr="008152A8">
              <w:rPr>
                <w:color w:val="000000"/>
                <w:sz w:val="22"/>
                <w:szCs w:val="22"/>
              </w:rPr>
              <w:t xml:space="preserve">negatywny z powodu </w:t>
            </w:r>
            <w:r w:rsidRPr="008152A8">
              <w:rPr>
                <w:color w:val="000000"/>
                <w:sz w:val="22"/>
                <w:szCs w:val="22"/>
              </w:rPr>
              <w:br/>
              <w:t>braku zainteresowanych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A385E" w:rsidRPr="008152A8" w:rsidRDefault="00FA385E" w:rsidP="001527B8">
            <w:pPr>
              <w:rPr>
                <w:color w:val="000000"/>
                <w:sz w:val="22"/>
                <w:szCs w:val="22"/>
              </w:rPr>
            </w:pPr>
            <w:r w:rsidRPr="008152A8">
              <w:rPr>
                <w:color w:val="000000"/>
                <w:sz w:val="22"/>
                <w:szCs w:val="22"/>
              </w:rPr>
              <w:t>-</w:t>
            </w:r>
          </w:p>
        </w:tc>
      </w:tr>
      <w:tr w:rsidR="009A64E0" w:rsidRPr="008152A8" w:rsidTr="00E13DA8">
        <w:trPr>
          <w:trHeight w:val="51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64E0" w:rsidRPr="008152A8" w:rsidRDefault="005C5FDE" w:rsidP="001527B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  <w:r w:rsidR="009A64E0" w:rsidRPr="008152A8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371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64E0" w:rsidRPr="001263E9" w:rsidRDefault="009A64E0" w:rsidP="001527B8">
            <w:pPr>
              <w:rPr>
                <w:color w:val="000000"/>
                <w:sz w:val="22"/>
                <w:szCs w:val="22"/>
              </w:rPr>
            </w:pPr>
            <w:r w:rsidRPr="001263E9">
              <w:rPr>
                <w:color w:val="000000"/>
                <w:sz w:val="22"/>
                <w:szCs w:val="22"/>
              </w:rPr>
              <w:t xml:space="preserve">Park Konstytucji 3 Maja  </w:t>
            </w:r>
          </w:p>
          <w:p w:rsidR="009A64E0" w:rsidRPr="001263E9" w:rsidRDefault="009A64E0" w:rsidP="001527B8">
            <w:pPr>
              <w:rPr>
                <w:color w:val="000000"/>
                <w:sz w:val="22"/>
                <w:szCs w:val="22"/>
              </w:rPr>
            </w:pPr>
            <w:r w:rsidRPr="001263E9">
              <w:rPr>
                <w:color w:val="000000"/>
                <w:sz w:val="22"/>
                <w:szCs w:val="22"/>
              </w:rPr>
              <w:t xml:space="preserve">dz. 1998/2 </w:t>
            </w:r>
            <w:proofErr w:type="spellStart"/>
            <w:r w:rsidRPr="001263E9">
              <w:rPr>
                <w:color w:val="000000"/>
                <w:sz w:val="22"/>
                <w:szCs w:val="22"/>
              </w:rPr>
              <w:t>obr</w:t>
            </w:r>
            <w:proofErr w:type="spellEnd"/>
            <w:r w:rsidRPr="001263E9">
              <w:rPr>
                <w:color w:val="000000"/>
                <w:sz w:val="22"/>
                <w:szCs w:val="22"/>
              </w:rPr>
              <w:t xml:space="preserve">. 11 </w:t>
            </w:r>
            <w:r w:rsidRPr="001263E9">
              <w:rPr>
                <w:b/>
                <w:color w:val="000000"/>
                <w:sz w:val="22"/>
                <w:szCs w:val="22"/>
              </w:rPr>
              <w:t>stanowisko nr 10</w:t>
            </w:r>
          </w:p>
        </w:tc>
        <w:tc>
          <w:tcPr>
            <w:tcW w:w="27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64E0" w:rsidRPr="008152A8" w:rsidRDefault="009A64E0" w:rsidP="001527B8">
            <w:pPr>
              <w:rPr>
                <w:color w:val="000000"/>
                <w:sz w:val="22"/>
                <w:szCs w:val="22"/>
              </w:rPr>
            </w:pPr>
            <w:r w:rsidRPr="008152A8">
              <w:rPr>
                <w:color w:val="000000"/>
                <w:sz w:val="22"/>
                <w:szCs w:val="22"/>
              </w:rPr>
              <w:t xml:space="preserve">negatywny z powodu </w:t>
            </w:r>
            <w:r w:rsidRPr="008152A8">
              <w:rPr>
                <w:color w:val="000000"/>
                <w:sz w:val="22"/>
                <w:szCs w:val="22"/>
              </w:rPr>
              <w:br/>
              <w:t>braku zainteresowanych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A64E0" w:rsidRPr="008152A8" w:rsidRDefault="009A64E0" w:rsidP="001527B8">
            <w:pPr>
              <w:rPr>
                <w:color w:val="000000"/>
                <w:sz w:val="22"/>
                <w:szCs w:val="22"/>
              </w:rPr>
            </w:pPr>
            <w:r w:rsidRPr="008152A8">
              <w:rPr>
                <w:color w:val="000000"/>
                <w:sz w:val="22"/>
                <w:szCs w:val="22"/>
              </w:rPr>
              <w:t>-</w:t>
            </w:r>
          </w:p>
        </w:tc>
      </w:tr>
      <w:tr w:rsidR="009A64E0" w:rsidRPr="008152A8" w:rsidTr="00E13DA8">
        <w:trPr>
          <w:trHeight w:val="51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64E0" w:rsidRPr="008152A8" w:rsidRDefault="005C5FDE" w:rsidP="001527B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  <w:r w:rsidR="009A64E0" w:rsidRPr="008152A8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371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64E0" w:rsidRPr="001263E9" w:rsidRDefault="009A64E0" w:rsidP="001527B8">
            <w:pPr>
              <w:rPr>
                <w:color w:val="000000"/>
                <w:sz w:val="22"/>
                <w:szCs w:val="22"/>
              </w:rPr>
            </w:pPr>
            <w:r w:rsidRPr="001263E9">
              <w:rPr>
                <w:color w:val="000000"/>
                <w:sz w:val="22"/>
                <w:szCs w:val="22"/>
              </w:rPr>
              <w:t xml:space="preserve">Park Konstytucji 3 Maja  </w:t>
            </w:r>
          </w:p>
          <w:p w:rsidR="009A64E0" w:rsidRPr="001263E9" w:rsidRDefault="009A64E0" w:rsidP="001527B8">
            <w:pPr>
              <w:rPr>
                <w:color w:val="000000"/>
                <w:sz w:val="22"/>
                <w:szCs w:val="22"/>
              </w:rPr>
            </w:pPr>
            <w:r w:rsidRPr="001263E9">
              <w:rPr>
                <w:color w:val="000000"/>
                <w:sz w:val="22"/>
                <w:szCs w:val="22"/>
              </w:rPr>
              <w:t xml:space="preserve">dz. 1998/2 </w:t>
            </w:r>
            <w:proofErr w:type="spellStart"/>
            <w:r w:rsidRPr="001263E9">
              <w:rPr>
                <w:color w:val="000000"/>
                <w:sz w:val="22"/>
                <w:szCs w:val="22"/>
              </w:rPr>
              <w:t>obr</w:t>
            </w:r>
            <w:proofErr w:type="spellEnd"/>
            <w:r w:rsidRPr="001263E9">
              <w:rPr>
                <w:color w:val="000000"/>
                <w:sz w:val="22"/>
                <w:szCs w:val="22"/>
              </w:rPr>
              <w:t xml:space="preserve">. 11 </w:t>
            </w:r>
            <w:r w:rsidRPr="001263E9">
              <w:rPr>
                <w:b/>
                <w:color w:val="000000"/>
                <w:sz w:val="22"/>
                <w:szCs w:val="22"/>
              </w:rPr>
              <w:t>stanowisko nr 13</w:t>
            </w:r>
          </w:p>
        </w:tc>
        <w:tc>
          <w:tcPr>
            <w:tcW w:w="27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64E0" w:rsidRPr="008152A8" w:rsidRDefault="009A64E0" w:rsidP="001527B8">
            <w:pPr>
              <w:rPr>
                <w:color w:val="000000"/>
                <w:sz w:val="22"/>
                <w:szCs w:val="22"/>
              </w:rPr>
            </w:pPr>
            <w:r w:rsidRPr="008152A8">
              <w:rPr>
                <w:color w:val="000000"/>
                <w:sz w:val="22"/>
                <w:szCs w:val="22"/>
              </w:rPr>
              <w:t xml:space="preserve">negatywny z powodu </w:t>
            </w:r>
            <w:r w:rsidRPr="008152A8">
              <w:rPr>
                <w:color w:val="000000"/>
                <w:sz w:val="22"/>
                <w:szCs w:val="22"/>
              </w:rPr>
              <w:br/>
              <w:t>braku zainteresowanych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A64E0" w:rsidRPr="008152A8" w:rsidRDefault="009A64E0" w:rsidP="001527B8">
            <w:pPr>
              <w:rPr>
                <w:color w:val="000000"/>
                <w:sz w:val="22"/>
                <w:szCs w:val="22"/>
              </w:rPr>
            </w:pPr>
            <w:r w:rsidRPr="008152A8">
              <w:rPr>
                <w:color w:val="000000"/>
                <w:sz w:val="22"/>
                <w:szCs w:val="22"/>
              </w:rPr>
              <w:t>-</w:t>
            </w:r>
          </w:p>
        </w:tc>
      </w:tr>
      <w:tr w:rsidR="009A64E0" w:rsidRPr="008152A8" w:rsidTr="00E13DA8">
        <w:trPr>
          <w:trHeight w:val="51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64E0" w:rsidRPr="008152A8" w:rsidRDefault="005C5FDE" w:rsidP="001527B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</w:t>
            </w:r>
            <w:r w:rsidR="009A64E0" w:rsidRPr="008152A8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371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64E0" w:rsidRPr="001263E9" w:rsidRDefault="009A64E0" w:rsidP="001527B8">
            <w:pPr>
              <w:rPr>
                <w:color w:val="000000"/>
                <w:sz w:val="22"/>
                <w:szCs w:val="22"/>
              </w:rPr>
            </w:pPr>
            <w:r w:rsidRPr="001263E9">
              <w:rPr>
                <w:color w:val="000000"/>
                <w:sz w:val="22"/>
                <w:szCs w:val="22"/>
              </w:rPr>
              <w:t xml:space="preserve">Park Konstytucji 3 Maja  </w:t>
            </w:r>
          </w:p>
          <w:p w:rsidR="009A64E0" w:rsidRPr="001263E9" w:rsidRDefault="009A64E0" w:rsidP="001527B8">
            <w:pPr>
              <w:rPr>
                <w:color w:val="000000"/>
                <w:sz w:val="22"/>
                <w:szCs w:val="22"/>
              </w:rPr>
            </w:pPr>
            <w:r w:rsidRPr="001263E9">
              <w:rPr>
                <w:color w:val="000000"/>
                <w:sz w:val="22"/>
                <w:szCs w:val="22"/>
              </w:rPr>
              <w:t xml:space="preserve">dz. 1998/2 </w:t>
            </w:r>
            <w:proofErr w:type="spellStart"/>
            <w:r w:rsidRPr="001263E9">
              <w:rPr>
                <w:color w:val="000000"/>
                <w:sz w:val="22"/>
                <w:szCs w:val="22"/>
              </w:rPr>
              <w:t>obr</w:t>
            </w:r>
            <w:proofErr w:type="spellEnd"/>
            <w:r w:rsidRPr="001263E9">
              <w:rPr>
                <w:color w:val="000000"/>
                <w:sz w:val="22"/>
                <w:szCs w:val="22"/>
              </w:rPr>
              <w:t xml:space="preserve">. 11 </w:t>
            </w:r>
            <w:r w:rsidRPr="001263E9">
              <w:rPr>
                <w:b/>
                <w:color w:val="000000"/>
                <w:sz w:val="22"/>
                <w:szCs w:val="22"/>
              </w:rPr>
              <w:t>stanowisko nr 16</w:t>
            </w:r>
          </w:p>
        </w:tc>
        <w:tc>
          <w:tcPr>
            <w:tcW w:w="27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64E0" w:rsidRPr="008152A8" w:rsidRDefault="009A64E0" w:rsidP="001527B8">
            <w:pPr>
              <w:rPr>
                <w:color w:val="000000"/>
                <w:sz w:val="22"/>
                <w:szCs w:val="22"/>
              </w:rPr>
            </w:pPr>
            <w:r w:rsidRPr="008152A8">
              <w:rPr>
                <w:color w:val="000000"/>
                <w:sz w:val="22"/>
                <w:szCs w:val="22"/>
              </w:rPr>
              <w:t xml:space="preserve">negatywny z powodu </w:t>
            </w:r>
            <w:r w:rsidRPr="008152A8">
              <w:rPr>
                <w:color w:val="000000"/>
                <w:sz w:val="22"/>
                <w:szCs w:val="22"/>
              </w:rPr>
              <w:br/>
              <w:t>braku zainteresowanych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A64E0" w:rsidRPr="008152A8" w:rsidRDefault="009A64E0" w:rsidP="001527B8">
            <w:pPr>
              <w:rPr>
                <w:color w:val="000000"/>
                <w:sz w:val="22"/>
                <w:szCs w:val="22"/>
              </w:rPr>
            </w:pPr>
            <w:r w:rsidRPr="008152A8">
              <w:rPr>
                <w:color w:val="000000"/>
                <w:sz w:val="22"/>
                <w:szCs w:val="22"/>
              </w:rPr>
              <w:t>-</w:t>
            </w:r>
          </w:p>
        </w:tc>
      </w:tr>
      <w:tr w:rsidR="005C5FDE" w:rsidRPr="008152A8" w:rsidTr="00E13DA8">
        <w:trPr>
          <w:trHeight w:val="51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C5FDE" w:rsidRPr="008152A8" w:rsidRDefault="005C5FDE" w:rsidP="001527B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</w:t>
            </w:r>
            <w:r w:rsidRPr="008152A8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371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C5FDE" w:rsidRPr="001263E9" w:rsidRDefault="005C5FDE" w:rsidP="001527B8">
            <w:pPr>
              <w:rPr>
                <w:color w:val="000000"/>
                <w:sz w:val="22"/>
                <w:szCs w:val="22"/>
              </w:rPr>
            </w:pPr>
            <w:r w:rsidRPr="001263E9">
              <w:rPr>
                <w:color w:val="000000"/>
                <w:sz w:val="22"/>
                <w:szCs w:val="22"/>
              </w:rPr>
              <w:t>Skwer ks. J. Popiełuszki</w:t>
            </w:r>
          </w:p>
          <w:p w:rsidR="005C5FDE" w:rsidRPr="001263E9" w:rsidRDefault="005C5FDE" w:rsidP="001527B8">
            <w:pPr>
              <w:rPr>
                <w:color w:val="000000"/>
                <w:sz w:val="22"/>
                <w:szCs w:val="22"/>
              </w:rPr>
            </w:pPr>
            <w:r w:rsidRPr="001263E9">
              <w:rPr>
                <w:color w:val="000000"/>
                <w:sz w:val="22"/>
                <w:szCs w:val="22"/>
              </w:rPr>
              <w:t xml:space="preserve">dz. 1743/1 </w:t>
            </w:r>
            <w:proofErr w:type="spellStart"/>
            <w:r w:rsidRPr="001263E9">
              <w:rPr>
                <w:color w:val="000000"/>
                <w:sz w:val="22"/>
                <w:szCs w:val="22"/>
              </w:rPr>
              <w:t>obr</w:t>
            </w:r>
            <w:proofErr w:type="spellEnd"/>
            <w:r w:rsidRPr="001263E9">
              <w:rPr>
                <w:color w:val="000000"/>
                <w:sz w:val="22"/>
                <w:szCs w:val="22"/>
              </w:rPr>
              <w:t xml:space="preserve">. 11 </w:t>
            </w:r>
            <w:r w:rsidRPr="001263E9">
              <w:rPr>
                <w:b/>
                <w:color w:val="000000"/>
                <w:sz w:val="22"/>
                <w:szCs w:val="22"/>
              </w:rPr>
              <w:t>stanowisko nr 4</w:t>
            </w:r>
          </w:p>
        </w:tc>
        <w:tc>
          <w:tcPr>
            <w:tcW w:w="27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C5FDE" w:rsidRPr="00940752" w:rsidRDefault="005C5FDE" w:rsidP="001527B8">
            <w:pPr>
              <w:rPr>
                <w:color w:val="000000"/>
                <w:sz w:val="22"/>
                <w:szCs w:val="22"/>
              </w:rPr>
            </w:pPr>
            <w:r w:rsidRPr="00940752">
              <w:rPr>
                <w:color w:val="000000"/>
                <w:sz w:val="22"/>
                <w:szCs w:val="22"/>
              </w:rPr>
              <w:t>pozytywny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C5FDE" w:rsidRPr="00940752" w:rsidRDefault="005C5FDE" w:rsidP="001527B8">
            <w:pPr>
              <w:rPr>
                <w:color w:val="000000"/>
                <w:sz w:val="22"/>
                <w:szCs w:val="22"/>
              </w:rPr>
            </w:pPr>
            <w:r w:rsidRPr="00940752">
              <w:rPr>
                <w:color w:val="000000"/>
                <w:sz w:val="22"/>
                <w:szCs w:val="22"/>
              </w:rPr>
              <w:t>2</w:t>
            </w:r>
            <w:r>
              <w:rPr>
                <w:color w:val="000000"/>
                <w:sz w:val="22"/>
                <w:szCs w:val="22"/>
              </w:rPr>
              <w:t>65</w:t>
            </w:r>
            <w:r w:rsidRPr="00940752">
              <w:rPr>
                <w:color w:val="000000"/>
                <w:sz w:val="22"/>
                <w:szCs w:val="22"/>
              </w:rPr>
              <w:t>,00</w:t>
            </w:r>
          </w:p>
        </w:tc>
      </w:tr>
      <w:tr w:rsidR="009A64E0" w:rsidRPr="008152A8" w:rsidTr="00E13DA8">
        <w:trPr>
          <w:trHeight w:val="512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64E0" w:rsidRPr="008152A8" w:rsidRDefault="005C5FDE" w:rsidP="001527B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</w:t>
            </w:r>
            <w:r w:rsidR="009A64E0" w:rsidRPr="008152A8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64E0" w:rsidRPr="001263E9" w:rsidRDefault="009A64E0" w:rsidP="001527B8">
            <w:pPr>
              <w:rPr>
                <w:color w:val="000000"/>
                <w:sz w:val="22"/>
                <w:szCs w:val="22"/>
              </w:rPr>
            </w:pPr>
            <w:r w:rsidRPr="001263E9">
              <w:rPr>
                <w:color w:val="000000"/>
                <w:sz w:val="22"/>
                <w:szCs w:val="22"/>
              </w:rPr>
              <w:t xml:space="preserve">Park Konstytucji 3 Maja  </w:t>
            </w:r>
          </w:p>
          <w:p w:rsidR="009A64E0" w:rsidRPr="001263E9" w:rsidRDefault="009A64E0" w:rsidP="001527B8">
            <w:pPr>
              <w:rPr>
                <w:color w:val="000000"/>
                <w:sz w:val="22"/>
                <w:szCs w:val="22"/>
              </w:rPr>
            </w:pPr>
            <w:r w:rsidRPr="001263E9">
              <w:rPr>
                <w:color w:val="000000"/>
                <w:sz w:val="22"/>
                <w:szCs w:val="22"/>
              </w:rPr>
              <w:t xml:space="preserve">dz. 1998/2 </w:t>
            </w:r>
            <w:proofErr w:type="spellStart"/>
            <w:r w:rsidRPr="001263E9">
              <w:rPr>
                <w:color w:val="000000"/>
                <w:sz w:val="22"/>
                <w:szCs w:val="22"/>
              </w:rPr>
              <w:t>obr</w:t>
            </w:r>
            <w:proofErr w:type="spellEnd"/>
            <w:r w:rsidRPr="001263E9">
              <w:rPr>
                <w:color w:val="000000"/>
                <w:sz w:val="22"/>
                <w:szCs w:val="22"/>
              </w:rPr>
              <w:t xml:space="preserve">. 11 </w:t>
            </w:r>
            <w:r w:rsidRPr="001263E9">
              <w:rPr>
                <w:b/>
                <w:color w:val="000000"/>
                <w:sz w:val="22"/>
                <w:szCs w:val="22"/>
              </w:rPr>
              <w:t>stanowisko nr 11</w:t>
            </w:r>
          </w:p>
        </w:tc>
        <w:tc>
          <w:tcPr>
            <w:tcW w:w="2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64E0" w:rsidRPr="008152A8" w:rsidRDefault="009A64E0" w:rsidP="001527B8">
            <w:pPr>
              <w:rPr>
                <w:color w:val="000000"/>
                <w:sz w:val="22"/>
                <w:szCs w:val="22"/>
              </w:rPr>
            </w:pPr>
            <w:r w:rsidRPr="008152A8">
              <w:rPr>
                <w:color w:val="000000"/>
                <w:sz w:val="22"/>
                <w:szCs w:val="22"/>
              </w:rPr>
              <w:t xml:space="preserve">negatywny z powodu </w:t>
            </w:r>
            <w:r w:rsidRPr="008152A8">
              <w:rPr>
                <w:color w:val="000000"/>
                <w:sz w:val="22"/>
                <w:szCs w:val="22"/>
              </w:rPr>
              <w:br/>
              <w:t>braku zainteresowanych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A64E0" w:rsidRPr="008152A8" w:rsidRDefault="009A64E0" w:rsidP="001527B8">
            <w:pPr>
              <w:rPr>
                <w:color w:val="000000"/>
                <w:sz w:val="22"/>
                <w:szCs w:val="22"/>
              </w:rPr>
            </w:pPr>
            <w:r w:rsidRPr="008152A8">
              <w:rPr>
                <w:color w:val="000000"/>
                <w:sz w:val="22"/>
                <w:szCs w:val="22"/>
              </w:rPr>
              <w:t>-</w:t>
            </w:r>
          </w:p>
        </w:tc>
      </w:tr>
      <w:tr w:rsidR="00FA385E" w:rsidRPr="008152A8" w:rsidTr="00E13DA8">
        <w:trPr>
          <w:trHeight w:val="512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A385E" w:rsidRPr="008152A8" w:rsidRDefault="005C5FDE" w:rsidP="001527B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</w:t>
            </w:r>
            <w:r w:rsidR="00FA385E" w:rsidRPr="008152A8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A385E" w:rsidRPr="001263E9" w:rsidRDefault="00FA385E" w:rsidP="001527B8">
            <w:pPr>
              <w:rPr>
                <w:color w:val="000000"/>
                <w:sz w:val="22"/>
                <w:szCs w:val="22"/>
              </w:rPr>
            </w:pPr>
            <w:r w:rsidRPr="001263E9">
              <w:rPr>
                <w:color w:val="000000"/>
                <w:sz w:val="22"/>
                <w:szCs w:val="22"/>
              </w:rPr>
              <w:t xml:space="preserve">Park Antoniuk  dz. 372/23 </w:t>
            </w:r>
            <w:proofErr w:type="spellStart"/>
            <w:r w:rsidRPr="001263E9">
              <w:rPr>
                <w:color w:val="000000"/>
                <w:sz w:val="22"/>
                <w:szCs w:val="22"/>
              </w:rPr>
              <w:t>obr</w:t>
            </w:r>
            <w:proofErr w:type="spellEnd"/>
            <w:r w:rsidRPr="001263E9">
              <w:rPr>
                <w:color w:val="000000"/>
                <w:sz w:val="22"/>
                <w:szCs w:val="22"/>
              </w:rPr>
              <w:t xml:space="preserve">. 3 </w:t>
            </w:r>
            <w:r w:rsidRPr="001263E9">
              <w:rPr>
                <w:b/>
                <w:color w:val="000000"/>
                <w:sz w:val="22"/>
                <w:szCs w:val="22"/>
              </w:rPr>
              <w:t>stanowisko nr 18</w:t>
            </w:r>
          </w:p>
        </w:tc>
        <w:tc>
          <w:tcPr>
            <w:tcW w:w="2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A385E" w:rsidRPr="008152A8" w:rsidRDefault="00FA385E" w:rsidP="001527B8">
            <w:pPr>
              <w:rPr>
                <w:color w:val="000000"/>
                <w:sz w:val="22"/>
                <w:szCs w:val="22"/>
              </w:rPr>
            </w:pPr>
            <w:r w:rsidRPr="008152A8">
              <w:rPr>
                <w:color w:val="000000"/>
                <w:sz w:val="22"/>
                <w:szCs w:val="22"/>
              </w:rPr>
              <w:t xml:space="preserve">negatywny z powodu </w:t>
            </w:r>
            <w:r w:rsidRPr="008152A8">
              <w:rPr>
                <w:color w:val="000000"/>
                <w:sz w:val="22"/>
                <w:szCs w:val="22"/>
              </w:rPr>
              <w:br/>
              <w:t>braku zainteresowanych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A385E" w:rsidRPr="008152A8" w:rsidRDefault="00FA385E" w:rsidP="001527B8">
            <w:pPr>
              <w:rPr>
                <w:color w:val="000000"/>
                <w:sz w:val="22"/>
                <w:szCs w:val="22"/>
              </w:rPr>
            </w:pPr>
            <w:r w:rsidRPr="008152A8">
              <w:rPr>
                <w:color w:val="000000"/>
                <w:sz w:val="22"/>
                <w:szCs w:val="22"/>
              </w:rPr>
              <w:t>-</w:t>
            </w:r>
          </w:p>
        </w:tc>
      </w:tr>
    </w:tbl>
    <w:p w:rsidR="001F50CE" w:rsidRDefault="001F50CE" w:rsidP="001527B8">
      <w:pPr>
        <w:rPr>
          <w:sz w:val="18"/>
          <w:szCs w:val="18"/>
        </w:rPr>
      </w:pPr>
    </w:p>
    <w:p w:rsidR="008D0045" w:rsidRDefault="008D0045" w:rsidP="001527B8"/>
    <w:p w:rsidR="00AB4498" w:rsidRPr="0061612B" w:rsidRDefault="00AB4498" w:rsidP="001527B8">
      <w:r w:rsidRPr="0061612B">
        <w:t>Kierownik Działu Lokali Użytkowych</w:t>
      </w:r>
      <w:r w:rsidRPr="0061612B">
        <w:br/>
        <w:t>mgr Małgorzata Grażyna Woronko</w:t>
      </w:r>
    </w:p>
    <w:bookmarkEnd w:id="0"/>
    <w:p w:rsidR="00AB4498" w:rsidRPr="008152A8" w:rsidRDefault="00AB4498" w:rsidP="001527B8">
      <w:pPr>
        <w:rPr>
          <w:sz w:val="18"/>
          <w:szCs w:val="18"/>
        </w:rPr>
      </w:pPr>
    </w:p>
    <w:sectPr w:rsidR="00AB4498" w:rsidRPr="008152A8" w:rsidSect="00796BA5">
      <w:pgSz w:w="11906" w:h="16838"/>
      <w:pgMar w:top="851" w:right="1020" w:bottom="142" w:left="10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5002EFF" w:usb1="C000E47F" w:usb2="0000002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"/>
      <w:lvlJc w:val="left"/>
      <w:pPr>
        <w:tabs>
          <w:tab w:val="num" w:pos="283"/>
        </w:tabs>
        <w:ind w:left="283" w:firstLine="77"/>
      </w:pPr>
      <w:rPr>
        <w:rFonts w:ascii="Symbol" w:hAnsi="Symbol" w:cs="Symbol"/>
      </w:rPr>
    </w:lvl>
  </w:abstractNum>
  <w:abstractNum w:abstractNumId="1" w15:restartNumberingAfterBreak="0">
    <w:nsid w:val="00000002"/>
    <w:multiLevelType w:val="singleLevel"/>
    <w:tmpl w:val="990C0C1A"/>
    <w:lvl w:ilvl="0">
      <w:start w:val="1"/>
      <w:numFmt w:val="decimal"/>
      <w:lvlText w:val="%1."/>
      <w:lvlJc w:val="left"/>
      <w:pPr>
        <w:ind w:left="643" w:hanging="360"/>
      </w:pPr>
      <w:rPr>
        <w:rFonts w:ascii="Times New Roman" w:hAnsi="Times New Roman" w:cs="Times New Roman" w:hint="default"/>
        <w:b/>
        <w:bCs/>
        <w:i w:val="0"/>
        <w:caps w:val="0"/>
        <w:strike w:val="0"/>
        <w:dstrike w:val="0"/>
        <w:vanish w:val="0"/>
        <w:color w:val="000000"/>
        <w:sz w:val="22"/>
        <w:szCs w:val="22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4"/>
    <w:multiLevelType w:val="multilevel"/>
    <w:tmpl w:val="00000004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4" w15:restartNumberingAfterBreak="0">
    <w:nsid w:val="39425D88"/>
    <w:multiLevelType w:val="hybridMultilevel"/>
    <w:tmpl w:val="FA6CB63A"/>
    <w:lvl w:ilvl="0" w:tplc="33EA1D7C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0000001">
      <w:start w:val="1"/>
      <w:numFmt w:val="bullet"/>
      <w:lvlText w:val=""/>
      <w:lvlJc w:val="left"/>
      <w:pPr>
        <w:ind w:left="1364" w:hanging="360"/>
      </w:pPr>
      <w:rPr>
        <w:rFonts w:ascii="Symbol" w:hAnsi="Symbol" w:cs="Symbol"/>
      </w:r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3B2D5B3B"/>
    <w:multiLevelType w:val="hybridMultilevel"/>
    <w:tmpl w:val="96DC1F12"/>
    <w:lvl w:ilvl="0" w:tplc="33EA1D7C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3E1913C0"/>
    <w:multiLevelType w:val="hybridMultilevel"/>
    <w:tmpl w:val="1AFA2B26"/>
    <w:lvl w:ilvl="0" w:tplc="C468768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000000"/>
        <w:sz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6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02D4"/>
    <w:rsid w:val="00042316"/>
    <w:rsid w:val="000A55DB"/>
    <w:rsid w:val="000B1AE1"/>
    <w:rsid w:val="000E1EF2"/>
    <w:rsid w:val="000E2DBF"/>
    <w:rsid w:val="000F0D6E"/>
    <w:rsid w:val="000F1A1E"/>
    <w:rsid w:val="000F6E6E"/>
    <w:rsid w:val="0010521F"/>
    <w:rsid w:val="00105E23"/>
    <w:rsid w:val="00107B64"/>
    <w:rsid w:val="00111A50"/>
    <w:rsid w:val="001123E5"/>
    <w:rsid w:val="001177A1"/>
    <w:rsid w:val="00134AF0"/>
    <w:rsid w:val="001527B8"/>
    <w:rsid w:val="001657EB"/>
    <w:rsid w:val="0019287F"/>
    <w:rsid w:val="001B42F4"/>
    <w:rsid w:val="001C55F2"/>
    <w:rsid w:val="001D1874"/>
    <w:rsid w:val="001D73C4"/>
    <w:rsid w:val="001F50CE"/>
    <w:rsid w:val="00246788"/>
    <w:rsid w:val="00246DCE"/>
    <w:rsid w:val="00284982"/>
    <w:rsid w:val="002C69E7"/>
    <w:rsid w:val="002F0685"/>
    <w:rsid w:val="003524E2"/>
    <w:rsid w:val="0038019F"/>
    <w:rsid w:val="00393EEB"/>
    <w:rsid w:val="003A7DDE"/>
    <w:rsid w:val="003B236F"/>
    <w:rsid w:val="003B651A"/>
    <w:rsid w:val="003D5D7E"/>
    <w:rsid w:val="003E223D"/>
    <w:rsid w:val="003F033F"/>
    <w:rsid w:val="00417FEF"/>
    <w:rsid w:val="00443D31"/>
    <w:rsid w:val="00486C25"/>
    <w:rsid w:val="004C0048"/>
    <w:rsid w:val="004C31E6"/>
    <w:rsid w:val="004C65C1"/>
    <w:rsid w:val="004E280A"/>
    <w:rsid w:val="00577DAA"/>
    <w:rsid w:val="0059577A"/>
    <w:rsid w:val="00595DA9"/>
    <w:rsid w:val="005A3C47"/>
    <w:rsid w:val="005B7BBA"/>
    <w:rsid w:val="005C5FDE"/>
    <w:rsid w:val="005D3AFE"/>
    <w:rsid w:val="005F3AE0"/>
    <w:rsid w:val="00630ABF"/>
    <w:rsid w:val="00655C7F"/>
    <w:rsid w:val="006F3558"/>
    <w:rsid w:val="0072148C"/>
    <w:rsid w:val="0079462B"/>
    <w:rsid w:val="00796BA5"/>
    <w:rsid w:val="007A6778"/>
    <w:rsid w:val="007C4510"/>
    <w:rsid w:val="00813450"/>
    <w:rsid w:val="008152A8"/>
    <w:rsid w:val="00870759"/>
    <w:rsid w:val="00882F2D"/>
    <w:rsid w:val="008C7714"/>
    <w:rsid w:val="008D0045"/>
    <w:rsid w:val="008E00BC"/>
    <w:rsid w:val="008E24F6"/>
    <w:rsid w:val="008E4756"/>
    <w:rsid w:val="008F441D"/>
    <w:rsid w:val="00901C0F"/>
    <w:rsid w:val="00940752"/>
    <w:rsid w:val="0095027D"/>
    <w:rsid w:val="0096061F"/>
    <w:rsid w:val="009657FA"/>
    <w:rsid w:val="009677B3"/>
    <w:rsid w:val="00991EC6"/>
    <w:rsid w:val="00997F6A"/>
    <w:rsid w:val="009A64E0"/>
    <w:rsid w:val="00A00298"/>
    <w:rsid w:val="00A230D7"/>
    <w:rsid w:val="00A26618"/>
    <w:rsid w:val="00A4532B"/>
    <w:rsid w:val="00A46B12"/>
    <w:rsid w:val="00A7384E"/>
    <w:rsid w:val="00A84351"/>
    <w:rsid w:val="00AB4498"/>
    <w:rsid w:val="00AD47A3"/>
    <w:rsid w:val="00AE42A8"/>
    <w:rsid w:val="00AE4328"/>
    <w:rsid w:val="00AF4E9C"/>
    <w:rsid w:val="00B002D4"/>
    <w:rsid w:val="00B45C7D"/>
    <w:rsid w:val="00BB5E12"/>
    <w:rsid w:val="00BC36A2"/>
    <w:rsid w:val="00BD4B57"/>
    <w:rsid w:val="00C0073B"/>
    <w:rsid w:val="00C132ED"/>
    <w:rsid w:val="00C423C7"/>
    <w:rsid w:val="00C566B0"/>
    <w:rsid w:val="00C80EC7"/>
    <w:rsid w:val="00C824F4"/>
    <w:rsid w:val="00CB4CFB"/>
    <w:rsid w:val="00CD7E59"/>
    <w:rsid w:val="00CE6831"/>
    <w:rsid w:val="00D33C9F"/>
    <w:rsid w:val="00D35E37"/>
    <w:rsid w:val="00D36550"/>
    <w:rsid w:val="00D4173F"/>
    <w:rsid w:val="00DB3C3E"/>
    <w:rsid w:val="00DD45DA"/>
    <w:rsid w:val="00E019E6"/>
    <w:rsid w:val="00E13DA8"/>
    <w:rsid w:val="00E32375"/>
    <w:rsid w:val="00E3542C"/>
    <w:rsid w:val="00E45701"/>
    <w:rsid w:val="00E71082"/>
    <w:rsid w:val="00E94A9F"/>
    <w:rsid w:val="00EA2E6E"/>
    <w:rsid w:val="00EB0098"/>
    <w:rsid w:val="00EC3F0B"/>
    <w:rsid w:val="00EE6312"/>
    <w:rsid w:val="00EF7BEB"/>
    <w:rsid w:val="00F15049"/>
    <w:rsid w:val="00F67B8E"/>
    <w:rsid w:val="00FA385E"/>
    <w:rsid w:val="00FF52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358CFF9"/>
  <w15:chartTrackingRefBased/>
  <w15:docId w15:val="{CE02D0CD-B1DF-438C-ABDD-D7C607738B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pPr>
      <w:suppressAutoHyphens/>
    </w:pPr>
    <w:rPr>
      <w:sz w:val="24"/>
      <w:szCs w:val="24"/>
      <w:lang w:val="pl-PL"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Symbol"/>
    </w:rPr>
  </w:style>
  <w:style w:type="character" w:customStyle="1" w:styleId="WW8Num2z0">
    <w:name w:val="WW8Num2z0"/>
    <w:rPr>
      <w:rFonts w:ascii="Symbol" w:hAnsi="Symbol" w:cs="Symbol"/>
      <w:b/>
      <w:bCs/>
      <w:sz w:val="22"/>
      <w:szCs w:val="22"/>
    </w:rPr>
  </w:style>
  <w:style w:type="character" w:customStyle="1" w:styleId="WW8Num3z0">
    <w:name w:val="WW8Num3z0"/>
    <w:rPr>
      <w:rFonts w:ascii="Times New Roman" w:hAnsi="Times New Roman" w:cs="Times New Roman"/>
      <w:sz w:val="22"/>
      <w:szCs w:val="22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2">
    <w:name w:val="WW8Num1z2"/>
    <w:rPr>
      <w:rFonts w:ascii="Wingdings" w:hAnsi="Wingdings" w:cs="Wingdings"/>
    </w:rPr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 w:cs="Wingdings"/>
    </w:rPr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Domylnaczcionkaakapitu1">
    <w:name w:val="Domyślna czcionka akapitu1"/>
  </w:style>
  <w:style w:type="character" w:styleId="Hipercze">
    <w:name w:val="Hyperlink"/>
    <w:rPr>
      <w:color w:val="0000FF"/>
      <w:u w:val="single"/>
    </w:rPr>
  </w:style>
  <w:style w:type="character" w:customStyle="1" w:styleId="Znakiprzypiswkocowych">
    <w:name w:val="Znaki przypisów końcowych"/>
    <w:rPr>
      <w:vertAlign w:val="superscript"/>
    </w:rPr>
  </w:style>
  <w:style w:type="character" w:customStyle="1" w:styleId="Znakinumeracji">
    <w:name w:val="Znaki numeracji"/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Tekstpodstawowy">
    <w:name w:val="Body Text"/>
    <w:basedOn w:val="Normalny"/>
    <w:pPr>
      <w:spacing w:after="120"/>
    </w:pPr>
  </w:style>
  <w:style w:type="paragraph" w:styleId="Lista">
    <w:name w:val="List"/>
    <w:basedOn w:val="Tekstpodstawowy"/>
    <w:rPr>
      <w:rFonts w:cs="Mang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Indeks">
    <w:name w:val="Indeks"/>
    <w:basedOn w:val="Normalny"/>
    <w:pPr>
      <w:suppressLineNumbers/>
    </w:pPr>
    <w:rPr>
      <w:rFonts w:cs="Mangal"/>
    </w:rPr>
  </w:style>
  <w:style w:type="paragraph" w:styleId="Tekstprzypisukocowego">
    <w:name w:val="endnote text"/>
    <w:basedOn w:val="Normalny"/>
    <w:rPr>
      <w:sz w:val="20"/>
      <w:szCs w:val="20"/>
    </w:r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customStyle="1" w:styleId="ust">
    <w:name w:val="ust."/>
    <w:pPr>
      <w:suppressAutoHyphens/>
      <w:ind w:left="-567" w:right="-284"/>
      <w:jc w:val="both"/>
    </w:pPr>
    <w:rPr>
      <w:color w:val="000000"/>
      <w:kern w:val="1"/>
      <w:sz w:val="24"/>
      <w:szCs w:val="24"/>
      <w:lang w:val="pl-PL"/>
    </w:rPr>
  </w:style>
  <w:style w:type="paragraph" w:styleId="Stopka">
    <w:name w:val="footer"/>
    <w:basedOn w:val="Normalny"/>
    <w:pPr>
      <w:suppressLineNumbers/>
      <w:tabs>
        <w:tab w:val="center" w:pos="4933"/>
        <w:tab w:val="right" w:pos="9866"/>
      </w:tabs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1657EB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1657EB"/>
    <w:rPr>
      <w:rFonts w:ascii="Segoe UI" w:hAnsi="Segoe UI" w:cs="Segoe UI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1</Pages>
  <Words>189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 MIENIA KOMUNALNEGO W BIAŁYMSTOKU</vt:lpstr>
    </vt:vector>
  </TitlesOfParts>
  <Company/>
  <LinksUpToDate>false</LinksUpToDate>
  <CharactersWithSpaces>1327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 MIENIA KOMUNALNEGO W BIAŁYMSTOKU</dc:title>
  <dc:subject/>
  <dc:creator>Marta Brzezina</dc:creator>
  <cp:keywords/>
  <cp:lastModifiedBy>Marta Brzezina</cp:lastModifiedBy>
  <cp:revision>21</cp:revision>
  <cp:lastPrinted>2026-07-06T12:20:00Z</cp:lastPrinted>
  <dcterms:created xsi:type="dcterms:W3CDTF">2024-03-21T08:34:00Z</dcterms:created>
  <dcterms:modified xsi:type="dcterms:W3CDTF">2026-07-06T12:21:00Z</dcterms:modified>
</cp:coreProperties>
</file>